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596076FF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685A00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2D944439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EA55BE">
        <w:t>6</w:t>
      </w:r>
      <w:r w:rsidRPr="000C055D">
        <w:t xml:space="preserve">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18C456E6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EA55BE">
        <w:t>6</w:t>
      </w:r>
      <w:r w:rsidRPr="000C055D">
        <w:t xml:space="preserve">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0C9C998C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EA55B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0C055D" w:rsidRDefault="00561725" w:rsidP="00FF7972">
            <w:pPr>
              <w:pStyle w:val="a7"/>
              <w:spacing w:line="240" w:lineRule="auto"/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(совещания, «круглые столы», семинары, дни открытых дверей и др.)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1F2A61E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EA55BE">
              <w:rPr>
                <w:sz w:val="28"/>
                <w:szCs w:val="28"/>
              </w:rPr>
              <w:t>6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29962043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EE7CE9">
              <w:rPr>
                <w:sz w:val="28"/>
                <w:szCs w:val="28"/>
              </w:rPr>
              <w:t>3</w:t>
            </w:r>
            <w:r w:rsidR="0044697A">
              <w:rPr>
                <w:sz w:val="28"/>
                <w:szCs w:val="28"/>
              </w:rPr>
              <w:t>7712</w:t>
            </w:r>
            <w:r w:rsidRPr="000C055D">
              <w:rPr>
                <w:sz w:val="28"/>
                <w:szCs w:val="28"/>
              </w:rPr>
              <w:t>,</w:t>
            </w:r>
            <w:r w:rsidR="0044697A">
              <w:rPr>
                <w:sz w:val="28"/>
                <w:szCs w:val="28"/>
              </w:rPr>
              <w:t>7</w:t>
            </w:r>
            <w:r w:rsidRPr="000C055D">
              <w:rPr>
                <w:sz w:val="28"/>
                <w:szCs w:val="28"/>
              </w:rPr>
              <w:t xml:space="preserve">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2FB56CA8" w14:textId="74F3FDE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1F25A215" w14:textId="781B6FBC" w:rsidR="00561725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4394,7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5E252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CB80586" w14:textId="2AADB2DB" w:rsidR="005E252C" w:rsidRDefault="005E252C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4394,7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EA55B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163CE0" w14:textId="7F60715E" w:rsidR="00EA55BE" w:rsidRPr="000C055D" w:rsidRDefault="00EA55BE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>4394,7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="004469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рублей.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 w:rsidP="00E344A5">
      <w:pPr>
        <w:spacing w:after="0" w:line="240" w:lineRule="auto"/>
      </w:pPr>
    </w:p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7F7A7882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44697A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0FFDA8E7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4EA1FAAD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</w:t>
      </w:r>
      <w:r w:rsidR="0044697A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1160951F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44697A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2483D4FE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44697A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1505D742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352F4D4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</w:t>
      </w:r>
      <w:r w:rsidR="0044697A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03CCC590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44697A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Северском районе».</w:t>
      </w:r>
    </w:p>
    <w:p w14:paraId="1BC88A82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2442CC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3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131"/>
        <w:gridCol w:w="4972"/>
        <w:gridCol w:w="992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9"/>
      </w:tblGrid>
      <w:tr w:rsidR="0044697A" w:rsidRPr="000C055D" w14:paraId="778E3175" w14:textId="7A5A133C" w:rsidTr="0044697A">
        <w:trPr>
          <w:gridAfter w:val="1"/>
          <w:wAfter w:w="9" w:type="dxa"/>
          <w:trHeight w:val="375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8626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A0D1BD" w14:textId="2761EDCB" w:rsidR="0044697A" w:rsidRPr="000C055D" w:rsidRDefault="0044697A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4697A" w:rsidRPr="000C055D" w14:paraId="3D7102F4" w14:textId="709B440E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89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44697A" w:rsidRPr="000C055D" w:rsidRDefault="0044697A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44697A" w:rsidRPr="000C055D" w:rsidRDefault="0044697A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44697A" w:rsidRPr="000C055D" w:rsidRDefault="0044697A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44697A" w:rsidRPr="00AA2F28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44697A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</w:tr>
      <w:tr w:rsidR="0044697A" w:rsidRPr="000C055D" w14:paraId="3A118217" w14:textId="742CE437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44697A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4697A" w:rsidRPr="000C055D" w14:paraId="5EC1AC2C" w14:textId="6EBC0ED0" w:rsidTr="0044697A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EAC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284A" w14:textId="24944592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 w:rsidR="002B6F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44697A" w:rsidRPr="000C055D" w14:paraId="23457923" w14:textId="30D1AB68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1779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D228F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20CF" w14:textId="29DBF419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5B56C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A97E95" w14:textId="3CA364B5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</w:tr>
      <w:tr w:rsidR="0044697A" w:rsidRPr="000C055D" w14:paraId="0A5D595E" w14:textId="5F6A171C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trHeight w:val="241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44697A" w:rsidRPr="000C055D" w:rsidRDefault="0044697A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A031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61494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E5028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44585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2289" w14:textId="41183146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BA3C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F4F15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D0010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E2A27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5661E" w14:textId="0BC4EA7B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</w:tr>
      <w:tr w:rsidR="0044697A" w:rsidRPr="000C055D" w14:paraId="3193E6E7" w14:textId="5E2B3150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9E1A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D04B5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110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8D70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D5E9A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D2B9" w14:textId="0387682F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  <w:p w14:paraId="0063382C" w14:textId="62332949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8F1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E6D1F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97EA3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B6BC6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B0061" w14:textId="77777777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AE8B" w14:textId="60F7753D" w:rsidR="0044697A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</w:tr>
      <w:tr w:rsidR="0044697A" w:rsidRPr="000C055D" w14:paraId="67A3BE6D" w14:textId="06A7D43B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8FBFE0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584B7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5F8D71B0" w14:textId="704163E7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44697A" w:rsidRDefault="0044697A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</w:tr>
      <w:tr w:rsidR="0044697A" w:rsidRPr="000C055D" w14:paraId="72ADA257" w14:textId="50F53264" w:rsidTr="0044697A">
        <w:tblPrEx>
          <w:tblCellMar>
            <w:left w:w="108" w:type="dxa"/>
            <w:right w:w="108" w:type="dxa"/>
          </w:tblCellMar>
        </w:tblPrEx>
        <w:trPr>
          <w:gridAfter w:val="1"/>
          <w:wAfter w:w="9" w:type="dxa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44697A" w:rsidRPr="000C055D" w:rsidRDefault="0044697A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44697A" w:rsidRPr="000C055D" w:rsidRDefault="0044697A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3EDA1E3D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116ACDED" w:rsidR="0044697A" w:rsidRPr="000C055D" w:rsidRDefault="0044697A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06CF819A" w:rsidR="0044697A" w:rsidRDefault="0044697A" w:rsidP="0044697A">
            <w:pPr>
              <w:snapToGrid w:val="0"/>
              <w:spacing w:after="0" w:line="10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439903E6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2B6FF6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B301549" w14:textId="78E374CE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2025 год: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3DBEC16" w14:textId="77777777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этап – 2026 год: </w:t>
      </w:r>
      <w:r w:rsidRPr="000C055D">
        <w:rPr>
          <w:rFonts w:ascii="Times New Roman" w:hAnsi="Times New Roman" w:cs="Times New Roman"/>
          <w:sz w:val="28"/>
          <w:szCs w:val="28"/>
        </w:rPr>
        <w:t xml:space="preserve"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sz w:val="28"/>
          <w:szCs w:val="28"/>
        </w:rPr>
        <w:lastRenderedPageBreak/>
        <w:t>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5D1816D5" w14:textId="3E6D3217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E344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44697A">
        <w:rPr>
          <w:rFonts w:ascii="Times New Roman" w:hAnsi="Times New Roman" w:cs="Times New Roman"/>
          <w:sz w:val="28"/>
          <w:szCs w:val="28"/>
        </w:rPr>
        <w:t>6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3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564"/>
        <w:gridCol w:w="993"/>
        <w:gridCol w:w="1137"/>
        <w:gridCol w:w="1134"/>
        <w:gridCol w:w="993"/>
        <w:gridCol w:w="993"/>
        <w:gridCol w:w="13"/>
        <w:gridCol w:w="2824"/>
        <w:gridCol w:w="2129"/>
        <w:gridCol w:w="9"/>
      </w:tblGrid>
      <w:tr w:rsidR="00D00D46" w:rsidRPr="000C055D" w14:paraId="7773824C" w14:textId="77777777" w:rsidTr="00D83FA3">
        <w:trPr>
          <w:gridAfter w:val="1"/>
          <w:wAfter w:w="9" w:type="dxa"/>
          <w:trHeight w:val="687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  <w:proofErr w:type="spellEnd"/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CA2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 (</w:t>
            </w:r>
            <w:proofErr w:type="spellStart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D83FA3">
        <w:trPr>
          <w:gridAfter w:val="1"/>
          <w:wAfter w:w="9" w:type="dxa"/>
          <w:trHeight w:val="452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D83FA3">
        <w:trPr>
          <w:trHeight w:val="65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D83FA3">
        <w:trPr>
          <w:trHeight w:val="368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D83FA3">
        <w:trPr>
          <w:gridAfter w:val="1"/>
          <w:wAfter w:w="9" w:type="dxa"/>
          <w:trHeight w:val="106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4B4D0991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44697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годы в Северском районе»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4923CBE3" w14:textId="77777777" w:rsidR="00AE3A15" w:rsidRDefault="00D00D46" w:rsidP="00AE3A15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0C055D">
              <w:rPr>
                <w:rFonts w:eastAsia="Calibri"/>
                <w:shd w:val="clear" w:color="auto" w:fill="FFFFFF"/>
              </w:rPr>
              <w:t>компетенции органов местного</w:t>
            </w:r>
            <w:r w:rsidR="00183CA5">
              <w:rPr>
                <w:rFonts w:eastAsia="Calibri"/>
                <w:shd w:val="clear" w:color="auto" w:fill="FFFFFF"/>
              </w:rPr>
              <w:t xml:space="preserve"> </w:t>
            </w:r>
            <w:r w:rsidR="00183CA5"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  <w:p w14:paraId="7340B5E1" w14:textId="5183D233" w:rsidR="00183CA5" w:rsidRPr="000C055D" w:rsidRDefault="00183CA5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51336065" w14:textId="77777777" w:rsidTr="00D83FA3">
        <w:trPr>
          <w:trHeight w:val="698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D83FA3">
        <w:trPr>
          <w:trHeight w:val="97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4724" w14:textId="77777777" w:rsidR="00D00D46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  <w:p w14:paraId="0F70ADAA" w14:textId="77777777" w:rsidR="00906E71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BD2BDC" w14:textId="13B12F4F" w:rsidR="00906E71" w:rsidRPr="000C055D" w:rsidRDefault="00906E71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D83FA3">
        <w:trPr>
          <w:gridAfter w:val="1"/>
          <w:wAfter w:w="9" w:type="dxa"/>
          <w:trHeight w:val="19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D83FA3">
        <w:trPr>
          <w:gridAfter w:val="1"/>
          <w:wAfter w:w="9" w:type="dxa"/>
          <w:trHeight w:val="228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D83FA3">
        <w:trPr>
          <w:trHeight w:val="405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D83FA3">
        <w:trPr>
          <w:trHeight w:val="695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9602446" w14:textId="77777777" w:rsidR="00D00D46" w:rsidRPr="000C055D" w:rsidRDefault="00D00D46" w:rsidP="000A35E5">
            <w:pPr>
              <w:pStyle w:val="28"/>
              <w:shd w:val="clear" w:color="auto" w:fill="FFFFFF"/>
              <w:spacing w:after="0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D83FA3">
        <w:trPr>
          <w:trHeight w:val="721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D83FA3">
        <w:trPr>
          <w:trHeight w:val="972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 xml:space="preserve">Информационная поддержка некоммерческих организаций, выражающих интересы субъектов малого и среднего </w:t>
            </w:r>
            <w:proofErr w:type="spellStart"/>
            <w:r w:rsidRPr="000C055D">
              <w:t>предпринима-тельства</w:t>
            </w:r>
            <w:proofErr w:type="spellEnd"/>
            <w:r w:rsidRPr="000C055D">
              <w:t>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D83FA3">
        <w:trPr>
          <w:trHeight w:val="683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D83FA3">
        <w:trPr>
          <w:trHeight w:val="991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D83FA3">
        <w:trPr>
          <w:gridAfter w:val="1"/>
          <w:wAfter w:w="9" w:type="dxa"/>
          <w:trHeight w:val="2691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989C7" w14:textId="77777777" w:rsidR="007B6290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D27375" w14:textId="77777777" w:rsidR="005F0DD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B250FC" w14:textId="58A43A80" w:rsidR="005F0DDD" w:rsidRPr="000C055D" w:rsidRDefault="005F0DDD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5808F1DE" w:rsidR="004E4923" w:rsidRPr="000C055D" w:rsidRDefault="00063D5C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0259D3D" w:rsidR="004E4923" w:rsidRPr="000C055D" w:rsidRDefault="00063D5C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EA57906" w:rsidR="004E4923" w:rsidRPr="000C055D" w:rsidRDefault="0044697A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6064D228" w:rsidR="004E4923" w:rsidRPr="000C055D" w:rsidRDefault="0044697A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13C1E5F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A3774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E2D17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9DEC" w14:textId="2962DDA6" w:rsidR="0044697A" w:rsidRPr="000C055D" w:rsidRDefault="0044697A" w:rsidP="0044697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B6D61" w14:textId="07DAEF19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0BCF" w14:textId="0D161B92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201C8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B199E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29292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D284" w14:textId="77777777" w:rsidR="0044697A" w:rsidRPr="000C055D" w:rsidRDefault="0044697A" w:rsidP="0044697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4697A" w:rsidRPr="000C055D" w14:paraId="5EC785A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34EC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C1967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4BD3" w14:textId="4BA554FF" w:rsidR="0044697A" w:rsidRPr="000C055D" w:rsidRDefault="0044697A" w:rsidP="0044697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4BB76" w14:textId="7915D719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88797" w14:textId="55883569" w:rsidR="0044697A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3957,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69101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5DBCF" w14:textId="77777777" w:rsidR="0044697A" w:rsidRPr="000C055D" w:rsidRDefault="0044697A" w:rsidP="004469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E6533" w14:textId="77777777" w:rsidR="0044697A" w:rsidRPr="000C055D" w:rsidRDefault="0044697A" w:rsidP="0044697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2D1690" w14:textId="77777777" w:rsidR="0044697A" w:rsidRPr="000C055D" w:rsidRDefault="0044697A" w:rsidP="0044697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250E4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27BFE8BA" w:rsidR="00313E61" w:rsidRPr="000C055D" w:rsidRDefault="008460D6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529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3439EF3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8460D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529,6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7A97E9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2D1048A2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313E61" w:rsidRPr="000C055D" w:rsidRDefault="00313E61" w:rsidP="00313E6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3E61" w:rsidRPr="000C055D" w14:paraId="38F8159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8E34B" w14:textId="17401E55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1F2E2" w14:textId="654EFF34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Организация муниципального центра поддержки предпринимательства по оказанию</w:t>
            </w:r>
          </w:p>
          <w:p w14:paraId="2DEF9235" w14:textId="77777777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консультационных услуг и услуг,</w:t>
            </w:r>
          </w:p>
          <w:p w14:paraId="65C4AA1B" w14:textId="5AC8D2E2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35F" w14:textId="3658717F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ED20" w14:textId="7A06D73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C7C1" w14:textId="737B877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C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63DB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9BC511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4009C" w14:textId="77777777" w:rsidR="00313E61" w:rsidRPr="000C055D" w:rsidRDefault="00313E61" w:rsidP="00313E6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35E70E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F94D9" w14:textId="006E683F" w:rsidR="00313E61" w:rsidRPr="000C055D" w:rsidRDefault="00313E61" w:rsidP="00313E61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E7492" w14:textId="53A7BFCC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  <w:r>
              <w:t xml:space="preserve"> </w:t>
            </w:r>
            <w:r w:rsidRPr="000C055D">
              <w:t>Увеличение доли</w:t>
            </w:r>
            <w:r>
              <w:t xml:space="preserve"> </w:t>
            </w: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D43522" w14:textId="77777777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D2C864" w14:textId="5E38C46B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313E61" w:rsidRPr="000C055D" w14:paraId="4585AF6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D399D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8C4A19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C05370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5FE588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E78CBD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8BD69D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077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2DE7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EB409" w14:textId="3E497711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D8787" w14:textId="07B956FD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4F9BE" w14:textId="1BB9851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DD49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4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9F3C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B0D6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C7E99A" w14:textId="77777777" w:rsidTr="00D83FA3">
        <w:trPr>
          <w:gridAfter w:val="1"/>
          <w:wAfter w:w="9" w:type="dxa"/>
          <w:trHeight w:val="27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3EA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CA48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049BA" w14:textId="76F2F915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91C05" w14:textId="4E16A06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4AF2E" w14:textId="4A136EF8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1368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AE9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A5B0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3E22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A27A627" w14:textId="77777777" w:rsidTr="00D83FA3">
        <w:trPr>
          <w:gridAfter w:val="1"/>
          <w:wAfter w:w="9" w:type="dxa"/>
          <w:trHeight w:val="27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7872F96F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73F3A11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8F714F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313E61" w:rsidRPr="000C055D" w14:paraId="3AECED9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73FB3D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7A4B04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7EFB2D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BFB8BD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0940C0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7DC26D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3B569F3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19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AE85DCB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8AEFC5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AD64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A6BB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2CE67" w14:textId="2A68B16F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227B" w14:textId="7158ACB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5D19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9316" w14:textId="5A86105F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F9AF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9E09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8E7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79A15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C17213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C42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11E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209D" w14:textId="0D3A3AD6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0260" w14:textId="4DF457D7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E076" w14:textId="79E85297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5E4">
              <w:rPr>
                <w:rFonts w:ascii="Times New Roman" w:eastAsia="Calibri" w:hAnsi="Times New Roman" w:cs="Times New Roman"/>
                <w:sz w:val="24"/>
                <w:szCs w:val="24"/>
              </w:rPr>
              <w:t>3419,7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E29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840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D6F8F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7E82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9394C6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21F9A287" w:rsidR="00313E61" w:rsidRPr="000C055D" w:rsidRDefault="00063D5C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24353,3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64215D3F" w:rsidR="00313E61" w:rsidRPr="000C055D" w:rsidRDefault="00063D5C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24353,3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BA92C64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313E61" w:rsidRPr="000C055D" w:rsidRDefault="00313E61" w:rsidP="00313E61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13E61" w:rsidRPr="000C055D" w14:paraId="5E7D5D38" w14:textId="77777777" w:rsidTr="00D83FA3">
        <w:trPr>
          <w:gridAfter w:val="1"/>
          <w:wAfter w:w="9" w:type="dxa"/>
          <w:trHeight w:val="1438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B557964" w14:textId="77777777" w:rsidTr="00D83FA3">
        <w:trPr>
          <w:trHeight w:val="633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0F81" w14:textId="3247678D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313E61" w:rsidRPr="000C055D" w14:paraId="0DC3DE07" w14:textId="77777777" w:rsidTr="00D83FA3">
        <w:trPr>
          <w:trHeight w:val="416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ECDA3" w14:textId="35582ED4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</w:tc>
      </w:tr>
      <w:tr w:rsidR="00313E61" w:rsidRPr="000C055D" w14:paraId="176B335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2B09C7F4" w14:textId="77777777" w:rsidTr="00D83FA3">
        <w:trPr>
          <w:gridAfter w:val="1"/>
          <w:wAfter w:w="9" w:type="dxa"/>
          <w:trHeight w:val="525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организаций, образующих </w:t>
            </w:r>
          </w:p>
          <w:p w14:paraId="3AB5477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313E61" w:rsidRPr="000C055D" w14:paraId="4DAA8ADD" w14:textId="77777777" w:rsidTr="00D83FA3">
        <w:trPr>
          <w:gridAfter w:val="1"/>
          <w:wAfter w:w="9" w:type="dxa"/>
          <w:trHeight w:val="392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313E61" w:rsidRPr="00FF6AD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6ADB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</w:p>
        </w:tc>
      </w:tr>
      <w:tr w:rsidR="00313E61" w:rsidRPr="000C055D" w14:paraId="6F869345" w14:textId="77777777" w:rsidTr="00D83FA3">
        <w:trPr>
          <w:gridAfter w:val="1"/>
          <w:wAfter w:w="9" w:type="dxa"/>
          <w:trHeight w:val="3265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313E61" w:rsidRPr="000C055D" w14:paraId="02DBAF21" w14:textId="77777777" w:rsidTr="00D83FA3">
        <w:trPr>
          <w:gridAfter w:val="1"/>
          <w:wAfter w:w="9" w:type="dxa"/>
          <w:trHeight w:val="42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70543E5A" w14:textId="77777777" w:rsidTr="00D83FA3">
        <w:trPr>
          <w:gridAfter w:val="1"/>
          <w:wAfter w:w="9" w:type="dxa"/>
          <w:trHeight w:val="2243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313E61" w:rsidRPr="000C055D" w:rsidRDefault="00313E61" w:rsidP="00313E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Шабановское</w:t>
            </w:r>
            <w:proofErr w:type="spellEnd"/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313E61" w:rsidRPr="003A7EA6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313E61" w:rsidRPr="003A7EA6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313E61" w:rsidRPr="003A7EA6" w:rsidRDefault="00313E61" w:rsidP="00313E6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7EA6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665A48EE" w14:textId="3DA22AF0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</w:p>
        </w:tc>
      </w:tr>
      <w:tr w:rsidR="00313E61" w:rsidRPr="000C055D" w14:paraId="3714A51A" w14:textId="77777777" w:rsidTr="00D83FA3">
        <w:trPr>
          <w:trHeight w:val="68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EBE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4329FDD" w14:textId="77777777" w:rsidTr="00D83FA3">
        <w:trPr>
          <w:trHeight w:val="697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AECCBDD" w14:textId="77777777" w:rsidTr="00D83FA3">
        <w:trPr>
          <w:gridAfter w:val="1"/>
          <w:wAfter w:w="9" w:type="dxa"/>
          <w:trHeight w:val="278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BAE17DB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346A286F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3ACF1F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4E8342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D85094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0AEFC7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6127BD7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AFDDDE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0EC317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85336F" w14:textId="77777777" w:rsidR="00D83FA3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56927336" w:rsidR="00D83FA3" w:rsidRPr="000C055D" w:rsidRDefault="00D83FA3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04303352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313E61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313E61" w:rsidRPr="000C055D" w14:paraId="4CB1372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7AD524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9B732D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2ABAC0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F0C160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313E61" w:rsidRPr="0089025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313E61" w:rsidRPr="0089025B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89025B">
              <w:rPr>
                <w:rFonts w:ascii="Times New Roman" w:eastAsia="Calibri" w:hAnsi="Times New Roman" w:cs="Times New Roman"/>
                <w:sz w:val="24"/>
                <w:szCs w:val="24"/>
              </w:rPr>
              <w:t>167,0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BA9672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E09A71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5637AF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4CB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9F8D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C4870" w14:textId="799FA89B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3E5F3" w14:textId="35E12A7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7F75" w14:textId="3B1772C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7FB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FBC5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312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0171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655EDE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6E90E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92D6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FB990" w14:textId="34B6766F" w:rsidR="00313E61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E876E" w14:textId="7286317E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50B1" w14:textId="3E1C024C" w:rsid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65F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5F85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4EC0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EF0B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A48AB7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28E7C637" w:rsidR="00313E61" w:rsidRPr="00884D7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073A488B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63D5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3FA3" w:rsidRPr="000C055D" w14:paraId="6DC06113" w14:textId="77777777" w:rsidTr="00D83FA3">
        <w:trPr>
          <w:gridAfter w:val="1"/>
          <w:wAfter w:w="9" w:type="dxa"/>
          <w:trHeight w:val="41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662D" w14:textId="081324BC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9D33" w14:textId="6174F9FD" w:rsidR="00D83FA3" w:rsidRPr="000C055D" w:rsidRDefault="00D83FA3" w:rsidP="00D83FA3">
            <w:pPr>
              <w:pStyle w:val="28"/>
              <w:shd w:val="clear" w:color="auto" w:fill="FFFFFF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F60A1" w14:textId="5FA759DE" w:rsidR="00D83FA3" w:rsidRPr="000C055D" w:rsidRDefault="00D83FA3" w:rsidP="00D83FA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AD5AF" w14:textId="322F7643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46234" w14:textId="61D8AF4C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579B" w14:textId="50C9D0F9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B2BF" w14:textId="6962BC8B" w:rsidR="00D83FA3" w:rsidRPr="000C055D" w:rsidRDefault="00D83FA3" w:rsidP="00D83F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71045" w14:textId="0BE80368" w:rsidR="00D83FA3" w:rsidRPr="000C055D" w:rsidRDefault="00D83FA3" w:rsidP="00D83FA3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7FA76" w14:textId="5ED75744" w:rsidR="00D83FA3" w:rsidRPr="000C055D" w:rsidRDefault="00D83FA3" w:rsidP="00D83FA3">
            <w:pPr>
              <w:pStyle w:val="28"/>
              <w:spacing w:after="0"/>
              <w:jc w:val="center"/>
            </w:pPr>
            <w:r>
              <w:t>9</w:t>
            </w:r>
          </w:p>
        </w:tc>
      </w:tr>
      <w:tr w:rsidR="00313E61" w:rsidRPr="000C055D" w14:paraId="01F3DD8C" w14:textId="77777777" w:rsidTr="00BE145D">
        <w:trPr>
          <w:gridAfter w:val="1"/>
          <w:wAfter w:w="9" w:type="dxa"/>
          <w:trHeight w:val="2553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F8CC72" w14:textId="3F5CDD3E" w:rsidR="00313E61" w:rsidRPr="00BE145D" w:rsidRDefault="00313E61" w:rsidP="00313E61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  <w:r w:rsidRPr="00BE145D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07C093D4" w14:textId="77777777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313E61" w:rsidRPr="000C055D" w14:paraId="0134A31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313E61" w:rsidRPr="00BE145D" w:rsidRDefault="00313E61" w:rsidP="00313E61">
            <w:pPr>
              <w:pStyle w:val="28"/>
              <w:spacing w:after="0"/>
              <w:rPr>
                <w:sz w:val="22"/>
                <w:szCs w:val="22"/>
              </w:rPr>
            </w:pPr>
            <w:r w:rsidRPr="00BE145D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313E61" w:rsidRPr="00BE14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BE145D">
              <w:rPr>
                <w:rFonts w:ascii="Times New Roman" w:hAnsi="Times New Roman" w:cs="Times New Roman"/>
              </w:rPr>
              <w:t>промышленная палата»</w:t>
            </w:r>
          </w:p>
        </w:tc>
      </w:tr>
      <w:tr w:rsidR="00313E61" w:rsidRPr="000C055D" w14:paraId="578E642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9EA56E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B2E23B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D17B1C9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8F59C0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313E61" w:rsidRPr="00E90722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313E61" w:rsidRPr="00E9072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313E61" w:rsidRPr="00E9072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0722">
              <w:rPr>
                <w:rFonts w:ascii="Times New Roman" w:eastAsia="Calibri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27A02E4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0F112891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0337670A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C36FCA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1B277D4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470060F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0C15A5B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1655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E66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B3784" w14:textId="41DE98A8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D645F" w14:textId="29FBD83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6ACC" w14:textId="272BA2CD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E1DF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E20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3CEB9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268B7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ABF043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C1E7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64E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7E76" w14:textId="6A2A218B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0EE748D0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28004602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7249" w14:textId="77777777" w:rsidR="00313E61" w:rsidRPr="00D112F3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A299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991B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04DA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215FE308" w14:textId="77777777" w:rsidTr="00BE145D">
        <w:trPr>
          <w:gridAfter w:val="1"/>
          <w:wAfter w:w="9" w:type="dxa"/>
          <w:trHeight w:val="280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09E3D9E2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659,0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6512CFE2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659,0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313E61" w:rsidRPr="00D112F3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355F04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313E61" w:rsidRPr="000C055D" w14:paraId="6C756F0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4B1033C1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29C4C06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7F9F7DE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297E845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313E61" w:rsidRPr="00AF78E2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278CAF3D" w:rsidR="00313E61" w:rsidRPr="00AF78E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51D7CCF3" w:rsidR="00313E61" w:rsidRPr="00AF78E2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8E2"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A068B7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26A483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4D32EFE5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5D22EB3F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6AA2D06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46324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C681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0E3D" w14:textId="7E7B2B80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63005" w14:textId="4693CAE6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2561" w14:textId="06EDCDD9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FD3E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153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8400CB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F5F96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C7DC5D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119DE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2739E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A4313" w14:textId="5E8744E4" w:rsidR="00313E61" w:rsidRPr="00313E61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BFF1B" w14:textId="7BDB2FD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6210" w14:textId="3D7D5CEA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CBC9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5F8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FC3E6A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36530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1B1C89A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313E61" w:rsidRPr="000C055D" w:rsidRDefault="00313E61" w:rsidP="00313E61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1EE737CE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593,7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736D3455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593,7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4C84B07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716F2D7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 xml:space="preserve">профессиональный доход».; организация и проведение </w:t>
            </w:r>
            <w:proofErr w:type="spellStart"/>
            <w:r w:rsidRPr="000C055D">
              <w:t>выставочно</w:t>
            </w:r>
            <w:proofErr w:type="spellEnd"/>
            <w:r w:rsidRPr="000C055D">
              <w:t xml:space="preserve"> - ярмарочной деятельности сельхоз и товаропроизводителей на краевом и районном уровне</w:t>
            </w:r>
          </w:p>
          <w:p w14:paraId="51C18580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313E61" w:rsidRPr="000C055D" w:rsidRDefault="00313E61" w:rsidP="00313E61">
            <w:pPr>
              <w:pStyle w:val="28"/>
              <w:spacing w:after="0"/>
              <w:jc w:val="both"/>
            </w:pP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313E61" w:rsidRPr="000C055D" w:rsidRDefault="00313E61" w:rsidP="00313E61">
            <w:pPr>
              <w:pStyle w:val="28"/>
              <w:spacing w:after="0"/>
            </w:pPr>
          </w:p>
        </w:tc>
      </w:tr>
      <w:tr w:rsidR="00313E61" w:rsidRPr="000C055D" w14:paraId="5281598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6BD2CE80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37327723" w14:textId="7D51A9BD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485A" w14:textId="1148F6D8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313E61" w:rsidRPr="000C055D" w:rsidRDefault="00313E61" w:rsidP="00313E61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8AFF4A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A05B840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371A6336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3F7FAA4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2A1742F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313E61" w:rsidRPr="00773F6F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313E61" w:rsidRPr="00773F6F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3F6F">
              <w:rPr>
                <w:rFonts w:ascii="Times New Roman" w:eastAsia="Calibri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DD3DBCE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65F93DCB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5887B51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8026975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B297F28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AF1C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9504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0F8" w14:textId="2A547A69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9EE63" w14:textId="208EFF0B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3312" w14:textId="75BF101E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2EA9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F884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7B5C8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8F63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1930DA5E" w14:textId="77777777" w:rsidTr="00D83FA3">
        <w:trPr>
          <w:gridAfter w:val="1"/>
          <w:wAfter w:w="9" w:type="dxa"/>
          <w:trHeight w:val="28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031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7B78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A9D02" w14:textId="5A2E62E7" w:rsidR="00313E61" w:rsidRPr="00313E61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70B1374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6C4886FE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3E61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C4C46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70759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1CD1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559C0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C0E5F4C" w14:textId="77777777" w:rsidTr="00D83FA3">
        <w:trPr>
          <w:gridAfter w:val="1"/>
          <w:wAfter w:w="9" w:type="dxa"/>
          <w:trHeight w:val="286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313E61" w:rsidRPr="00685A0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254E7EAD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04357BED" w:rsidR="00313E61" w:rsidRPr="00685A0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A00">
              <w:rPr>
                <w:rFonts w:ascii="Times New Roman" w:eastAsia="Calibri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313E61" w:rsidRPr="00313E61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15A2275" w14:textId="77777777" w:rsidTr="00D83FA3">
        <w:trPr>
          <w:trHeight w:val="665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28E3224C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2CA78A30" w14:textId="77777777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FDE319" w14:textId="77777777" w:rsidR="00BE145D" w:rsidRPr="000C055D" w:rsidRDefault="00BE145D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AC6D1" w14:textId="666FFF0B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0CBFD520" w14:textId="77777777" w:rsidTr="00BE145D">
        <w:trPr>
          <w:gridAfter w:val="1"/>
          <w:wAfter w:w="9" w:type="dxa"/>
          <w:trHeight w:val="422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76353" w14:textId="50D79FF3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A693A" w14:textId="7B1FFD99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3BC80" w14:textId="1550CBFF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33997" w14:textId="57AEC163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2D73" w14:textId="663DE54E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D5538" w14:textId="6F92C237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B00E9" w14:textId="6C31B2DC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ED3FE" w14:textId="49A79DEE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DB1EF" w14:textId="3E627E9D" w:rsidR="00313E61" w:rsidRPr="00266A35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A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3E61" w:rsidRPr="000C055D" w14:paraId="2FBC7715" w14:textId="77777777" w:rsidTr="00D83FA3">
        <w:trPr>
          <w:trHeight w:val="703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6ED8417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313E61" w:rsidRPr="000C055D" w14:paraId="6A7B58B7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313E61" w:rsidRPr="000C055D" w:rsidRDefault="00313E61" w:rsidP="00313E61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313E61" w:rsidRPr="000C055D" w14:paraId="30C379AD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313E61" w:rsidRPr="000C055D" w14:paraId="19C0C880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FBB64" w14:textId="417AC930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61FB71D" w14:textId="114A0401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784E49AA" w14:textId="77777777" w:rsidTr="00D83FA3">
        <w:trPr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05816" w14:textId="77777777" w:rsidR="00313E61" w:rsidRDefault="00313E61" w:rsidP="00313E61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  <w:p w14:paraId="13D89EBC" w14:textId="326D2AD8" w:rsidR="00BE145D" w:rsidRPr="000C055D" w:rsidRDefault="00BE145D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548A0E3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B976A" w14:textId="77CA4F5C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C8392" w14:textId="275382EC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02526" w14:textId="49D24D02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E39E" w14:textId="23E12530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02CF" w14:textId="0F5C65A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AAF1" w14:textId="66B46885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E764" w14:textId="321AA0A4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DF3AA" w14:textId="429183C0" w:rsidR="00313E61" w:rsidRPr="000C055D" w:rsidRDefault="00313E61" w:rsidP="00313E61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9C935" w14:textId="63784439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rPr>
                <w:rFonts w:eastAsia="Calibri"/>
                <w:lang w:val="en-US"/>
              </w:rPr>
              <w:t>9</w:t>
            </w:r>
          </w:p>
        </w:tc>
      </w:tr>
      <w:tr w:rsidR="00313E61" w:rsidRPr="000C055D" w14:paraId="6AC067E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934B3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в области подготовки, переподготовки и</w:t>
            </w:r>
          </w:p>
          <w:p w14:paraId="3FB77D89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67D405CC" w14:textId="7D57C7AF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313E61" w:rsidRPr="000C055D" w14:paraId="059E9DFA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313E61" w:rsidRPr="000C055D" w:rsidRDefault="00313E61" w:rsidP="00313E61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313E61" w:rsidRPr="000C055D" w:rsidRDefault="00313E61" w:rsidP="00313E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313E61" w:rsidRPr="000C055D" w:rsidRDefault="00313E61" w:rsidP="00313E61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4F4126FC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313E61" w:rsidRPr="000C055D" w:rsidRDefault="00313E61" w:rsidP="00313E61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  <w:proofErr w:type="gramStart"/>
            <w:r w:rsidRPr="000C055D">
              <w:t>.</w:t>
            </w:r>
            <w:proofErr w:type="gramEnd"/>
            <w:r w:rsidRPr="000C055D">
              <w:t xml:space="preserve">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1E84AF97" w14:textId="4803CBFE" w:rsidR="00313E61" w:rsidRPr="000C055D" w:rsidRDefault="00313E61" w:rsidP="00313E61">
            <w:pPr>
              <w:pStyle w:val="28"/>
              <w:spacing w:after="0"/>
              <w:rPr>
                <w:rFonts w:eastAsia="Calibri"/>
              </w:rPr>
            </w:pPr>
            <w:r w:rsidRPr="000C055D">
              <w:t>профессиональный доход». в краевых обучающих мероприятиях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313E61" w:rsidRPr="000C055D" w:rsidRDefault="00313E61" w:rsidP="00313E61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E61" w:rsidRPr="000C055D" w14:paraId="57F22F12" w14:textId="77777777" w:rsidTr="00D83FA3">
        <w:trPr>
          <w:gridAfter w:val="1"/>
          <w:wAfter w:w="9" w:type="dxa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313E61" w:rsidRPr="000C055D" w:rsidRDefault="00313E61" w:rsidP="00313E61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313E61" w:rsidRPr="000C055D" w14:paraId="2888A7BE" w14:textId="77777777" w:rsidTr="00D83FA3">
        <w:trPr>
          <w:trHeight w:val="844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99B0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313E61" w:rsidRPr="000C055D" w14:paraId="66135C95" w14:textId="77777777" w:rsidTr="00D83FA3">
        <w:trPr>
          <w:trHeight w:val="559"/>
          <w:jc w:val="center"/>
        </w:trPr>
        <w:tc>
          <w:tcPr>
            <w:tcW w:w="153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313E61" w:rsidRPr="000C055D" w14:paraId="0A39FD5F" w14:textId="77777777" w:rsidTr="00D83FA3">
        <w:trPr>
          <w:gridAfter w:val="1"/>
          <w:wAfter w:w="9" w:type="dxa"/>
          <w:trHeight w:val="906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313E61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313E61" w:rsidRPr="0011260F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313E61" w:rsidRPr="00022A40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7E3A39A6" w:rsidR="00313E61" w:rsidRPr="00022A4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3447E0E9" w:rsidR="00313E61" w:rsidRPr="00022A40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313E61" w:rsidRPr="000C055D" w:rsidRDefault="00313E61" w:rsidP="00313E61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313E61" w:rsidRPr="000C055D" w:rsidRDefault="00313E61" w:rsidP="00313E61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313E61" w:rsidRPr="000C055D" w14:paraId="41C8A75F" w14:textId="77777777" w:rsidTr="00D83FA3">
        <w:trPr>
          <w:gridAfter w:val="1"/>
          <w:wAfter w:w="9" w:type="dxa"/>
          <w:trHeight w:val="473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313E61" w:rsidRPr="000C055D" w:rsidRDefault="00313E61" w:rsidP="00313E6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313E61" w:rsidRPr="007A4E9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313E61" w:rsidRPr="007A4E9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313E61" w:rsidRPr="000C055D" w:rsidRDefault="00313E61" w:rsidP="00313E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313E61" w:rsidRPr="000C055D" w:rsidRDefault="00313E61" w:rsidP="00313E61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313E61" w:rsidRPr="000C055D" w:rsidRDefault="00313E61" w:rsidP="00313E61">
            <w:pPr>
              <w:pStyle w:val="28"/>
              <w:snapToGrid w:val="0"/>
              <w:spacing w:after="0"/>
            </w:pPr>
          </w:p>
        </w:tc>
      </w:tr>
      <w:tr w:rsidR="00685A00" w:rsidRPr="000C055D" w14:paraId="1C4696B5" w14:textId="77777777" w:rsidTr="00D83FA3">
        <w:trPr>
          <w:gridAfter w:val="1"/>
          <w:wAfter w:w="9" w:type="dxa"/>
          <w:trHeight w:val="415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14443318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6E46073B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38550C5F" w14:textId="77777777" w:rsidTr="00D83FA3">
        <w:trPr>
          <w:gridAfter w:val="1"/>
          <w:wAfter w:w="9" w:type="dxa"/>
          <w:trHeight w:val="439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0368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9D84C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BDF56" w14:textId="13AB5BB2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3A64E" w14:textId="3C7DA2C6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E3C9" w14:textId="46450EFC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293F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39E5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E0BC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6B686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3616A82E" w14:textId="77777777" w:rsidTr="00D83FA3">
        <w:trPr>
          <w:gridAfter w:val="1"/>
          <w:wAfter w:w="9" w:type="dxa"/>
          <w:trHeight w:val="236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E1938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A718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22F5E" w14:textId="0BA54F95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0157E" w14:textId="3ADA5AAD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5811A" w14:textId="625CB4A8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7A4E9D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6A5D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765DA3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F3195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02ACB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14EE0CFB" w14:textId="77777777" w:rsidTr="00D83FA3">
        <w:trPr>
          <w:gridAfter w:val="1"/>
          <w:wAfter w:w="9" w:type="dxa"/>
          <w:trHeight w:val="1087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10BDE4CC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1520C0A0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685A00" w:rsidRPr="000C055D" w:rsidRDefault="00685A00" w:rsidP="00685A00">
            <w:pPr>
              <w:pStyle w:val="28"/>
              <w:snapToGrid w:val="0"/>
              <w:spacing w:after="0"/>
            </w:pPr>
          </w:p>
        </w:tc>
      </w:tr>
      <w:tr w:rsidR="00685A00" w:rsidRPr="000C055D" w14:paraId="23CEA194" w14:textId="77777777" w:rsidTr="00BE145D">
        <w:trPr>
          <w:gridAfter w:val="1"/>
          <w:wAfter w:w="9" w:type="dxa"/>
          <w:trHeight w:val="1816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685A00" w:rsidRPr="007A4E9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685A00" w:rsidRPr="000C055D" w14:paraId="50723286" w14:textId="77777777" w:rsidTr="00D83FA3">
        <w:trPr>
          <w:gridAfter w:val="1"/>
          <w:wAfter w:w="9" w:type="dxa"/>
          <w:trHeight w:val="21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5CD5D282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3226EC07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685A00" w:rsidRPr="000C055D" w14:paraId="22B50ACA" w14:textId="77777777" w:rsidTr="00D83FA3">
        <w:trPr>
          <w:gridAfter w:val="1"/>
          <w:wAfter w:w="9" w:type="dxa"/>
          <w:trHeight w:val="330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7551C7AF" w14:textId="77777777" w:rsidTr="00D83FA3">
        <w:trPr>
          <w:gridAfter w:val="1"/>
          <w:wAfter w:w="9" w:type="dxa"/>
          <w:trHeight w:val="285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119ADC6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5208527B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28D61E59" w14:textId="77777777" w:rsidTr="00D83FA3">
        <w:trPr>
          <w:gridAfter w:val="1"/>
          <w:wAfter w:w="9" w:type="dxa"/>
          <w:trHeight w:val="345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39174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CBD6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892B" w14:textId="6F7D2EE8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9EF22" w14:textId="1A1C8961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7E20A" w14:textId="59BF628F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768AE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CD4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9FB9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6E7C5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46D15FF4" w14:textId="77777777" w:rsidTr="00D83FA3">
        <w:trPr>
          <w:gridAfter w:val="1"/>
          <w:wAfter w:w="9" w:type="dxa"/>
          <w:trHeight w:val="345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81809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C59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43A3" w14:textId="0FF126B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5A21A" w14:textId="73A6C540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889C7" w14:textId="461E48A3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A51F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2CD3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F680D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7ACEA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16E34594" w14:textId="77777777" w:rsidTr="00D83FA3">
        <w:trPr>
          <w:gridAfter w:val="1"/>
          <w:wAfter w:w="9" w:type="dxa"/>
          <w:trHeight w:val="345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685A00" w:rsidRPr="000C055D" w:rsidRDefault="00685A00" w:rsidP="00685A00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685A00" w:rsidRPr="00022A40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5C2BA990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850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55067A54" w:rsidR="00685A00" w:rsidRPr="00022A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  <w:r w:rsidRPr="00022A40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45D" w:rsidRPr="00BE145D" w14:paraId="554FEF49" w14:textId="77777777" w:rsidTr="00BE145D">
        <w:trPr>
          <w:gridAfter w:val="1"/>
          <w:wAfter w:w="9" w:type="dxa"/>
          <w:trHeight w:val="35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B47F2" w14:textId="4F238338" w:rsidR="00BE145D" w:rsidRPr="00BE145D" w:rsidRDefault="00BE145D" w:rsidP="00BE145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14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</w:t>
            </w:r>
          </w:p>
        </w:tc>
        <w:tc>
          <w:tcPr>
            <w:tcW w:w="4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89A1DF" w14:textId="206DD197" w:rsidR="00BE145D" w:rsidRPr="00BE145D" w:rsidRDefault="00BE145D" w:rsidP="00BE145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E14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3D1CC" w14:textId="300E43F4" w:rsidR="00BE145D" w:rsidRPr="00BE145D" w:rsidRDefault="00BE145D" w:rsidP="00BE145D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43D5F" w14:textId="2E51C707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38B" w14:textId="124D13CA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E92E8" w14:textId="31FCE15C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685BB" w14:textId="4D5E4A02" w:rsidR="00BE145D" w:rsidRPr="00BE145D" w:rsidRDefault="00BE145D" w:rsidP="00BE145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51A4A" w14:textId="354A026C" w:rsidR="00BE145D" w:rsidRPr="00BE145D" w:rsidRDefault="00BE145D" w:rsidP="00BE145D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E9467" w14:textId="734BBEF3" w:rsidR="00BE145D" w:rsidRPr="00BE145D" w:rsidRDefault="00BE145D" w:rsidP="00BE145D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14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685A00" w:rsidRPr="000C055D" w14:paraId="31FB3A53" w14:textId="77777777" w:rsidTr="00D83FA3">
        <w:trPr>
          <w:gridAfter w:val="1"/>
          <w:wAfter w:w="9" w:type="dxa"/>
          <w:trHeight w:val="353"/>
          <w:jc w:val="center"/>
        </w:trPr>
        <w:tc>
          <w:tcPr>
            <w:tcW w:w="51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6D9AA023" w14:textId="77777777" w:rsidTr="00D83FA3">
        <w:trPr>
          <w:gridAfter w:val="1"/>
          <w:wAfter w:w="9" w:type="dxa"/>
          <w:trHeight w:val="439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61C4BC5F" w14:textId="77777777" w:rsidTr="00D83FA3">
        <w:trPr>
          <w:gridAfter w:val="1"/>
          <w:wAfter w:w="9" w:type="dxa"/>
          <w:trHeight w:val="414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7AC6294D" w14:textId="77777777" w:rsidTr="00D83FA3">
        <w:trPr>
          <w:gridAfter w:val="1"/>
          <w:wAfter w:w="9" w:type="dxa"/>
          <w:trHeight w:val="404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3E3E2607" w14:textId="77777777" w:rsidTr="00D83FA3">
        <w:trPr>
          <w:gridAfter w:val="1"/>
          <w:wAfter w:w="9" w:type="dxa"/>
          <w:trHeight w:val="427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1B48479D" w14:textId="77777777" w:rsidTr="00D83FA3">
        <w:trPr>
          <w:gridAfter w:val="1"/>
          <w:wAfter w:w="9" w:type="dxa"/>
          <w:trHeight w:val="420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56D4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19DB3C4D" w14:textId="77777777" w:rsidTr="00D83FA3">
        <w:trPr>
          <w:gridAfter w:val="1"/>
          <w:wAfter w:w="9" w:type="dxa"/>
          <w:trHeight w:val="412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7EA90053" w:rsidR="00685A00" w:rsidRPr="00DF184B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F1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28F56793" w:rsidR="00685A00" w:rsidRPr="00DF184B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F18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5E05CEB8" w14:textId="77777777" w:rsidTr="00D83FA3">
        <w:trPr>
          <w:gridAfter w:val="1"/>
          <w:wAfter w:w="9" w:type="dxa"/>
          <w:trHeight w:val="417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52032E46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0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56C0D0AB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53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5FE3D5F2" w14:textId="77777777" w:rsidTr="00D83FA3">
        <w:trPr>
          <w:gridAfter w:val="1"/>
          <w:wAfter w:w="9" w:type="dxa"/>
          <w:trHeight w:val="417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9482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F7EE" w14:textId="0037174A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62E4" w14:textId="7AC56CA8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E20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4A15D" w14:textId="58454F4F" w:rsidR="00685A00" w:rsidRPr="00E56D40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C53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532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54434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6343E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EEE97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84B" w:rsidRPr="000C055D" w14:paraId="2F59C828" w14:textId="77777777" w:rsidTr="00D83FA3">
        <w:trPr>
          <w:gridAfter w:val="1"/>
          <w:wAfter w:w="9" w:type="dxa"/>
          <w:trHeight w:val="423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120F" w14:textId="77777777" w:rsidR="00DF184B" w:rsidRPr="000C055D" w:rsidRDefault="00DF184B" w:rsidP="00DF184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4AA7B" w14:textId="6C341AA7" w:rsidR="00DF184B" w:rsidRPr="000C055D" w:rsidRDefault="00DF184B" w:rsidP="00DF184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D1325" w14:textId="371B812A" w:rsidR="00DF184B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197B" w14:textId="3536E912" w:rsidR="00DF184B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2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4394,7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4F83" w14:textId="77777777" w:rsidR="00DF184B" w:rsidRPr="000C055D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13309" w14:textId="77777777" w:rsidR="00DF184B" w:rsidRPr="000C055D" w:rsidRDefault="00DF184B" w:rsidP="00DF18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FCBAE" w14:textId="77777777" w:rsidR="00DF184B" w:rsidRPr="000C055D" w:rsidRDefault="00DF184B" w:rsidP="00DF184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5A78E" w14:textId="77777777" w:rsidR="00DF184B" w:rsidRPr="000C055D" w:rsidRDefault="00DF184B" w:rsidP="00DF184B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85A00" w:rsidRPr="000C055D" w14:paraId="46F7D98C" w14:textId="77777777" w:rsidTr="00D83FA3">
        <w:trPr>
          <w:gridAfter w:val="1"/>
          <w:wAfter w:w="9" w:type="dxa"/>
          <w:trHeight w:val="423"/>
          <w:jc w:val="center"/>
        </w:trPr>
        <w:tc>
          <w:tcPr>
            <w:tcW w:w="51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685A00" w:rsidRPr="000C055D" w:rsidRDefault="00685A00" w:rsidP="00685A0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3CE88892" w:rsidR="00685A00" w:rsidRPr="00E56D40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37712,7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1F3E9E88" w:rsidR="00685A00" w:rsidRPr="00E56D40" w:rsidRDefault="00DF184B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37712,7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685A00" w:rsidRPr="000C055D" w:rsidRDefault="00685A00" w:rsidP="00685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685A00" w:rsidRPr="000C055D" w:rsidRDefault="00685A00" w:rsidP="00685A0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685A00" w:rsidRPr="000C055D" w:rsidRDefault="00685A00" w:rsidP="00685A00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070C25A" w14:textId="1520EACC" w:rsidR="009C1572" w:rsidRPr="009C1572" w:rsidRDefault="00D217CC" w:rsidP="009C1572">
      <w:pPr>
        <w:pStyle w:val="caaieiaie1"/>
        <w:keepNext w:val="0"/>
        <w:jc w:val="both"/>
        <w:rPr>
          <w:bCs/>
          <w:szCs w:val="28"/>
        </w:rPr>
      </w:pPr>
      <w:r w:rsidRPr="000C055D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>
        <w:rPr>
          <w:szCs w:val="28"/>
        </w:rPr>
        <w:t xml:space="preserve"> от 15.08.2023 года № 1307 «</w:t>
      </w:r>
      <w:r w:rsidR="009C1572" w:rsidRPr="009C1572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9C1572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9C1572">
        <w:rPr>
          <w:bCs/>
          <w:szCs w:val="28"/>
        </w:rPr>
        <w:t>перевозок по регулируемым тарифам</w:t>
      </w:r>
      <w:r>
        <w:rPr>
          <w:bCs/>
          <w:szCs w:val="28"/>
        </w:rPr>
        <w:t>»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</w:t>
      </w:r>
      <w:proofErr w:type="spellStart"/>
      <w:r w:rsidRPr="000C055D">
        <w:rPr>
          <w:sz w:val="28"/>
          <w:szCs w:val="28"/>
        </w:rPr>
        <w:t>выставочно</w:t>
      </w:r>
      <w:proofErr w:type="spellEnd"/>
      <w:r w:rsidRPr="000C055D">
        <w:rPr>
          <w:sz w:val="28"/>
          <w:szCs w:val="28"/>
        </w:rPr>
        <w:t xml:space="preserve">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</w:t>
      </w:r>
      <w:r w:rsidRPr="000C055D">
        <w:rPr>
          <w:sz w:val="28"/>
          <w:szCs w:val="28"/>
        </w:rPr>
        <w:lastRenderedPageBreak/>
        <w:t>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>и потребительской сферы                                                                О.М.Журавель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ECCEC" w14:textId="77777777" w:rsidR="005B12FE" w:rsidRDefault="005B12FE" w:rsidP="00D0273E">
      <w:pPr>
        <w:spacing w:after="0" w:line="240" w:lineRule="auto"/>
      </w:pPr>
      <w:r>
        <w:separator/>
      </w:r>
    </w:p>
  </w:endnote>
  <w:endnote w:type="continuationSeparator" w:id="0">
    <w:p w14:paraId="4F8EA8F1" w14:textId="77777777" w:rsidR="005B12FE" w:rsidRDefault="005B12FE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E1535" w14:textId="77777777" w:rsidR="005B12FE" w:rsidRDefault="005B12FE" w:rsidP="00D0273E">
      <w:pPr>
        <w:spacing w:after="0" w:line="240" w:lineRule="auto"/>
      </w:pPr>
      <w:r>
        <w:separator/>
      </w:r>
    </w:p>
  </w:footnote>
  <w:footnote w:type="continuationSeparator" w:id="0">
    <w:p w14:paraId="6E87EEFB" w14:textId="77777777" w:rsidR="005B12FE" w:rsidRDefault="005B12FE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12195">
    <w:abstractNumId w:val="6"/>
  </w:num>
  <w:num w:numId="2" w16cid:durableId="70588691">
    <w:abstractNumId w:val="2"/>
  </w:num>
  <w:num w:numId="3" w16cid:durableId="1578631765">
    <w:abstractNumId w:val="0"/>
  </w:num>
  <w:num w:numId="4" w16cid:durableId="1043361139">
    <w:abstractNumId w:val="1"/>
  </w:num>
  <w:num w:numId="5" w16cid:durableId="1138038807">
    <w:abstractNumId w:val="3"/>
  </w:num>
  <w:num w:numId="6" w16cid:durableId="1655720714">
    <w:abstractNumId w:val="4"/>
  </w:num>
  <w:num w:numId="7" w16cid:durableId="724257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17482"/>
    <w:rsid w:val="00022A40"/>
    <w:rsid w:val="00025629"/>
    <w:rsid w:val="00026D76"/>
    <w:rsid w:val="00061591"/>
    <w:rsid w:val="00063D5C"/>
    <w:rsid w:val="000A324B"/>
    <w:rsid w:val="000A35E5"/>
    <w:rsid w:val="000A6383"/>
    <w:rsid w:val="000B18CB"/>
    <w:rsid w:val="000B6320"/>
    <w:rsid w:val="000B6BC6"/>
    <w:rsid w:val="000C055D"/>
    <w:rsid w:val="000D1218"/>
    <w:rsid w:val="000E1026"/>
    <w:rsid w:val="000F6656"/>
    <w:rsid w:val="0011260F"/>
    <w:rsid w:val="00141721"/>
    <w:rsid w:val="00147F78"/>
    <w:rsid w:val="00180B15"/>
    <w:rsid w:val="00183CA5"/>
    <w:rsid w:val="00192E86"/>
    <w:rsid w:val="001A40C3"/>
    <w:rsid w:val="001B6DED"/>
    <w:rsid w:val="001C70E2"/>
    <w:rsid w:val="001E309B"/>
    <w:rsid w:val="001F070D"/>
    <w:rsid w:val="001F4380"/>
    <w:rsid w:val="0023502B"/>
    <w:rsid w:val="002442CC"/>
    <w:rsid w:val="00255B65"/>
    <w:rsid w:val="00266A35"/>
    <w:rsid w:val="00293826"/>
    <w:rsid w:val="002B6FF6"/>
    <w:rsid w:val="002C3F36"/>
    <w:rsid w:val="002D178A"/>
    <w:rsid w:val="00313E61"/>
    <w:rsid w:val="00324205"/>
    <w:rsid w:val="003677D0"/>
    <w:rsid w:val="00371722"/>
    <w:rsid w:val="003970F6"/>
    <w:rsid w:val="003A7EA6"/>
    <w:rsid w:val="003C7EFA"/>
    <w:rsid w:val="003E6E31"/>
    <w:rsid w:val="0044697A"/>
    <w:rsid w:val="004768A7"/>
    <w:rsid w:val="004E4923"/>
    <w:rsid w:val="005069D6"/>
    <w:rsid w:val="00537FD6"/>
    <w:rsid w:val="005510C4"/>
    <w:rsid w:val="00561725"/>
    <w:rsid w:val="0058266C"/>
    <w:rsid w:val="005853A7"/>
    <w:rsid w:val="005B12FE"/>
    <w:rsid w:val="005C0145"/>
    <w:rsid w:val="005D3EBF"/>
    <w:rsid w:val="005E09B5"/>
    <w:rsid w:val="005E252C"/>
    <w:rsid w:val="005E271F"/>
    <w:rsid w:val="005E7796"/>
    <w:rsid w:val="005F0DDD"/>
    <w:rsid w:val="0062035D"/>
    <w:rsid w:val="006269DE"/>
    <w:rsid w:val="006800D6"/>
    <w:rsid w:val="0068215D"/>
    <w:rsid w:val="00685A00"/>
    <w:rsid w:val="006A2A50"/>
    <w:rsid w:val="006B2CD1"/>
    <w:rsid w:val="006D4278"/>
    <w:rsid w:val="006E2F06"/>
    <w:rsid w:val="00710EDC"/>
    <w:rsid w:val="00750268"/>
    <w:rsid w:val="00767EF4"/>
    <w:rsid w:val="007710FF"/>
    <w:rsid w:val="00773F6F"/>
    <w:rsid w:val="00785F85"/>
    <w:rsid w:val="007A4E9D"/>
    <w:rsid w:val="007B6290"/>
    <w:rsid w:val="007C384E"/>
    <w:rsid w:val="007D42F1"/>
    <w:rsid w:val="007D4415"/>
    <w:rsid w:val="007E5FA9"/>
    <w:rsid w:val="00831339"/>
    <w:rsid w:val="00832A50"/>
    <w:rsid w:val="008460D6"/>
    <w:rsid w:val="00853532"/>
    <w:rsid w:val="008745B3"/>
    <w:rsid w:val="00880AB9"/>
    <w:rsid w:val="00884D71"/>
    <w:rsid w:val="0089025B"/>
    <w:rsid w:val="00895D56"/>
    <w:rsid w:val="008B2386"/>
    <w:rsid w:val="00906E71"/>
    <w:rsid w:val="0093519E"/>
    <w:rsid w:val="00973B7D"/>
    <w:rsid w:val="009877AF"/>
    <w:rsid w:val="009A0BC4"/>
    <w:rsid w:val="009A4318"/>
    <w:rsid w:val="009C1572"/>
    <w:rsid w:val="009C66AB"/>
    <w:rsid w:val="009D6D92"/>
    <w:rsid w:val="00A06A93"/>
    <w:rsid w:val="00A37762"/>
    <w:rsid w:val="00A435B5"/>
    <w:rsid w:val="00A45587"/>
    <w:rsid w:val="00A5542F"/>
    <w:rsid w:val="00A869A2"/>
    <w:rsid w:val="00A931FD"/>
    <w:rsid w:val="00A953DB"/>
    <w:rsid w:val="00A962D7"/>
    <w:rsid w:val="00AA2F28"/>
    <w:rsid w:val="00AC0B04"/>
    <w:rsid w:val="00AD3233"/>
    <w:rsid w:val="00AE3A15"/>
    <w:rsid w:val="00AF78E2"/>
    <w:rsid w:val="00B43ACF"/>
    <w:rsid w:val="00B53ABF"/>
    <w:rsid w:val="00B87C28"/>
    <w:rsid w:val="00B9312F"/>
    <w:rsid w:val="00B937C4"/>
    <w:rsid w:val="00B93A5C"/>
    <w:rsid w:val="00B943DD"/>
    <w:rsid w:val="00BA6FF7"/>
    <w:rsid w:val="00BE145D"/>
    <w:rsid w:val="00C77B08"/>
    <w:rsid w:val="00CA17EF"/>
    <w:rsid w:val="00CB0A76"/>
    <w:rsid w:val="00D00D46"/>
    <w:rsid w:val="00D01A3B"/>
    <w:rsid w:val="00D0273E"/>
    <w:rsid w:val="00D112F3"/>
    <w:rsid w:val="00D217CC"/>
    <w:rsid w:val="00D2466B"/>
    <w:rsid w:val="00D36491"/>
    <w:rsid w:val="00D37096"/>
    <w:rsid w:val="00D708AF"/>
    <w:rsid w:val="00D83FA3"/>
    <w:rsid w:val="00DA4BEE"/>
    <w:rsid w:val="00DC46DE"/>
    <w:rsid w:val="00DD2970"/>
    <w:rsid w:val="00DE1968"/>
    <w:rsid w:val="00DE3694"/>
    <w:rsid w:val="00DF184B"/>
    <w:rsid w:val="00E00323"/>
    <w:rsid w:val="00E112A0"/>
    <w:rsid w:val="00E2756B"/>
    <w:rsid w:val="00E344A5"/>
    <w:rsid w:val="00E55B7F"/>
    <w:rsid w:val="00E56D40"/>
    <w:rsid w:val="00E90722"/>
    <w:rsid w:val="00EA4432"/>
    <w:rsid w:val="00EA55BE"/>
    <w:rsid w:val="00EC5A7C"/>
    <w:rsid w:val="00EE25B4"/>
    <w:rsid w:val="00EE7CE9"/>
    <w:rsid w:val="00EF4556"/>
    <w:rsid w:val="00EF61E8"/>
    <w:rsid w:val="00F40481"/>
    <w:rsid w:val="00F4195E"/>
    <w:rsid w:val="00F564E1"/>
    <w:rsid w:val="00FA1C7C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8FEA5-4686-4668-AD62-901FC03D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28</Pages>
  <Words>7068</Words>
  <Characters>40292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60</cp:revision>
  <cp:lastPrinted>2023-11-13T08:45:00Z</cp:lastPrinted>
  <dcterms:created xsi:type="dcterms:W3CDTF">2022-08-09T06:59:00Z</dcterms:created>
  <dcterms:modified xsi:type="dcterms:W3CDTF">2023-12-08T05:52:00Z</dcterms:modified>
</cp:coreProperties>
</file>